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C41171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C41171" w:rsidRDefault="00061A0D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“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C41171">
        <w:rPr>
          <w:rFonts w:asciiTheme="minorHAnsi" w:hAnsiTheme="minorHAnsi"/>
          <w:b/>
          <w:sz w:val="22"/>
          <w:szCs w:val="22"/>
          <w:lang w:eastAsia="en-US"/>
        </w:rPr>
        <w:t xml:space="preserve"> 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 xml:space="preserve">Azione 10.2.2 (Azioni di integrazione e potenziamento delle aree disciplinari di base (lingua italiana, lingue straniere, matematica, scienze, ecc.) con particolare riferimento al primo ciclo e al secondo ciclo) </w:t>
      </w:r>
    </w:p>
    <w:p w:rsidR="00061A0D" w:rsidRPr="00C41171" w:rsidRDefault="00C41171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C41171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1562D2" w:rsidRPr="00C41171" w:rsidRDefault="001562D2" w:rsidP="001562D2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6E7CD2" w:rsidRPr="00C41171" w:rsidRDefault="001562D2" w:rsidP="001562D2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1562D2" w:rsidRDefault="001562D2" w:rsidP="001562D2">
      <w:pPr>
        <w:spacing w:line="357" w:lineRule="auto"/>
        <w:ind w:right="20"/>
        <w:jc w:val="center"/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562D2" w:rsidRPr="00C41171" w:rsidRDefault="001562D2" w:rsidP="00C4117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562D2" w:rsidRPr="00C41171" w:rsidRDefault="001562D2" w:rsidP="00C4117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562D2" w:rsidRPr="00C41171" w:rsidRDefault="00C41171" w:rsidP="00C4117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562D2" w:rsidRPr="00C41171" w:rsidRDefault="001562D2" w:rsidP="00C4117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562D2" w:rsidRPr="00AC2CC0" w:rsidRDefault="001562D2" w:rsidP="001562D2">
      <w:pPr>
        <w:spacing w:line="360" w:lineRule="auto"/>
        <w:jc w:val="center"/>
      </w:pPr>
    </w:p>
    <w:p w:rsidR="001562D2" w:rsidRPr="00AC2CC0" w:rsidRDefault="001562D2" w:rsidP="001562D2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562D2" w:rsidRDefault="001562D2" w:rsidP="001562D2">
      <w:pPr>
        <w:spacing w:line="360" w:lineRule="auto"/>
      </w:pPr>
    </w:p>
    <w:p w:rsidR="001562D2" w:rsidRPr="00E6487C" w:rsidRDefault="001562D2" w:rsidP="001562D2">
      <w:pPr>
        <w:spacing w:line="0" w:lineRule="atLeast"/>
        <w:jc w:val="center"/>
        <w:rPr>
          <w:rFonts w:ascii="Arial Narrow" w:hAnsi="Arial Narrow"/>
          <w:sz w:val="22"/>
          <w:szCs w:val="22"/>
        </w:rPr>
      </w:pPr>
    </w:p>
    <w:p w:rsidR="001562D2" w:rsidRDefault="001562D2" w:rsidP="001562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1562D2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C61" w:rsidRDefault="00865C61">
      <w:r>
        <w:separator/>
      </w:r>
    </w:p>
  </w:endnote>
  <w:endnote w:type="continuationSeparator" w:id="0">
    <w:p w:rsidR="00865C61" w:rsidRDefault="00865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0D1ED2">
    <w:pPr>
      <w:pStyle w:val="Pidipagina"/>
      <w:jc w:val="right"/>
    </w:pPr>
    <w:fldSimple w:instr="PAGE   \* MERGEFORMAT">
      <w:r w:rsidR="003C0C14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D1ED2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D1ED2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3C0C14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0D1ED2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C41171">
            <w:rPr>
              <w:rFonts w:ascii="Calibri" w:hAnsi="Calibri" w:cs="Calibri"/>
              <w:color w:val="000000"/>
              <w:sz w:val="20"/>
              <w:szCs w:val="20"/>
            </w:rPr>
            <w:t xml:space="preserve">| </w:t>
          </w:r>
          <w:r w:rsidRPr="00C41171">
            <w:rPr>
              <w:rFonts w:ascii="Calibri" w:hAnsi="Calibri" w:cs="Calibri"/>
              <w:b/>
              <w:color w:val="0000FF"/>
              <w:sz w:val="20"/>
              <w:szCs w:val="20"/>
            </w:rPr>
            <w:t>Allegato D – Informativa privacy</w:t>
          </w:r>
        </w:p>
      </w:tc>
      <w:tc>
        <w:tcPr>
          <w:tcW w:w="1111" w:type="dxa"/>
          <w:shd w:val="clear" w:color="auto" w:fill="0000FF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0D1ED2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0D1ED2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865C61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0D1ED2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C61" w:rsidRDefault="00865C61">
      <w:r>
        <w:separator/>
      </w:r>
    </w:p>
  </w:footnote>
  <w:footnote w:type="continuationSeparator" w:id="0">
    <w:p w:rsidR="00865C61" w:rsidRDefault="00865C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C41171">
      <w:rPr>
        <w:b/>
        <w:sz w:val="18"/>
      </w:rPr>
      <w:t>8</w:t>
    </w:r>
    <w:r w:rsidRPr="007C4F6E">
      <w:rPr>
        <w:b/>
        <w:sz w:val="18"/>
      </w:rPr>
      <w:t>-201</w:t>
    </w:r>
    <w:r w:rsidR="00C41171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7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9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6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3"/>
  </w:num>
  <w:num w:numId="5">
    <w:abstractNumId w:val="13"/>
  </w:num>
  <w:num w:numId="6">
    <w:abstractNumId w:val="8"/>
  </w:num>
  <w:num w:numId="7">
    <w:abstractNumId w:val="6"/>
  </w:num>
  <w:num w:numId="8">
    <w:abstractNumId w:val="15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7"/>
  </w:num>
  <w:num w:numId="12">
    <w:abstractNumId w:val="11"/>
  </w:num>
  <w:num w:numId="13">
    <w:abstractNumId w:val="18"/>
  </w:num>
  <w:num w:numId="14">
    <w:abstractNumId w:val="5"/>
  </w:num>
  <w:num w:numId="15">
    <w:abstractNumId w:val="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D1ED2"/>
    <w:rsid w:val="000E28E3"/>
    <w:rsid w:val="000E4A3B"/>
    <w:rsid w:val="000E4D31"/>
    <w:rsid w:val="000E7A33"/>
    <w:rsid w:val="00115080"/>
    <w:rsid w:val="00120CD6"/>
    <w:rsid w:val="00137379"/>
    <w:rsid w:val="00150558"/>
    <w:rsid w:val="001562D2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0C14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67AB1"/>
    <w:rsid w:val="0047167F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25475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65C61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1171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D5997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4308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2018-10-26T20:37:00Z</dcterms:created>
  <dcterms:modified xsi:type="dcterms:W3CDTF">2018-10-26T20:37:00Z</dcterms:modified>
</cp:coreProperties>
</file>